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8E3" w:rsidRPr="00F548E3" w:rsidRDefault="00F548E3" w:rsidP="00F548E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lang w:eastAsia="pl-PL"/>
        </w:rPr>
      </w:pPr>
      <w:r w:rsidRPr="00F548E3">
        <w:rPr>
          <w:rFonts w:ascii="Times New Roman" w:eastAsia="Times New Roman" w:hAnsi="Times New Roman"/>
          <w:lang w:eastAsia="pl-PL"/>
        </w:rPr>
        <w:t xml:space="preserve">Miejscowość: </w:t>
      </w:r>
      <w:r w:rsidRPr="00F548E3">
        <w:rPr>
          <w:rFonts w:ascii="Times New Roman" w:eastAsia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5" type="#_x0000_t75" style="width:123.7pt;height:18.25pt" o:ole="">
            <v:imagedata r:id="rId5" o:title=""/>
          </v:shape>
          <w:control r:id="rId6" w:name="DefaultOcxName" w:shapeid="_x0000_i1095"/>
        </w:object>
      </w:r>
      <w:r w:rsidRPr="00F548E3">
        <w:rPr>
          <w:rFonts w:ascii="Times New Roman" w:eastAsia="Times New Roman" w:hAnsi="Times New Roman"/>
          <w:lang w:eastAsia="pl-PL"/>
        </w:rPr>
        <w:t xml:space="preserve">, dnia  </w:t>
      </w:r>
      <w:r w:rsidRPr="00F548E3">
        <w:rPr>
          <w:rFonts w:ascii="Times New Roman" w:eastAsia="Times New Roman" w:hAnsi="Times New Roman"/>
        </w:rPr>
        <w:object w:dxaOrig="225" w:dyaOrig="225">
          <v:shape id="_x0000_i1098" type="#_x0000_t75" style="width:56.8pt;height:18.25pt" o:ole="">
            <v:imagedata r:id="rId7" o:title=""/>
          </v:shape>
          <w:control r:id="rId8" w:name="DefaultOcxName151" w:shapeid="_x0000_i1098"/>
        </w:object>
      </w:r>
      <w:r w:rsidRPr="00F548E3">
        <w:rPr>
          <w:rFonts w:ascii="Times New Roman" w:eastAsia="Times New Roman" w:hAnsi="Times New Roman"/>
          <w:lang w:eastAsia="pl-PL"/>
        </w:rPr>
        <w:t>  </w:t>
      </w:r>
    </w:p>
    <w:p w:rsidR="00576ED4" w:rsidRDefault="00576ED4" w:rsidP="00576ED4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Wójt Gminy Wijewo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ul. Parkowa 1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64-150 Wijewo</w:t>
      </w:r>
    </w:p>
    <w:p w:rsidR="00576ED4" w:rsidRPr="00937575" w:rsidRDefault="00576ED4" w:rsidP="00576ED4">
      <w:pPr>
        <w:ind w:left="4956" w:firstLine="708"/>
        <w:jc w:val="both"/>
        <w:rPr>
          <w:rFonts w:ascii="Times New Roman" w:hAnsi="Times New Roman"/>
          <w:b/>
          <w:bCs/>
        </w:rPr>
      </w:pPr>
    </w:p>
    <w:p w:rsidR="00576ED4" w:rsidRPr="00937575" w:rsidRDefault="00576ED4" w:rsidP="00576ED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37575">
        <w:rPr>
          <w:rFonts w:ascii="Times New Roman" w:hAnsi="Times New Roman"/>
          <w:b/>
          <w:bCs/>
          <w:sz w:val="24"/>
          <w:szCs w:val="24"/>
        </w:rPr>
        <w:t>WNIOSEK</w:t>
      </w:r>
    </w:p>
    <w:p w:rsidR="00576ED4" w:rsidRPr="00937575" w:rsidRDefault="00576ED4" w:rsidP="00576ED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37575">
        <w:rPr>
          <w:rFonts w:ascii="Times New Roman" w:hAnsi="Times New Roman"/>
          <w:b/>
          <w:bCs/>
          <w:sz w:val="24"/>
          <w:szCs w:val="24"/>
        </w:rPr>
        <w:t xml:space="preserve">o wydanie </w:t>
      </w:r>
      <w:r w:rsidR="002E0E56">
        <w:rPr>
          <w:rFonts w:ascii="Times New Roman" w:hAnsi="Times New Roman"/>
          <w:b/>
          <w:bCs/>
          <w:sz w:val="24"/>
          <w:szCs w:val="24"/>
        </w:rPr>
        <w:t xml:space="preserve">jednorazowego </w:t>
      </w:r>
      <w:r w:rsidRPr="00937575">
        <w:rPr>
          <w:rFonts w:ascii="Times New Roman" w:hAnsi="Times New Roman"/>
          <w:b/>
          <w:bCs/>
          <w:sz w:val="24"/>
          <w:szCs w:val="24"/>
        </w:rPr>
        <w:t>zezwolenia na sprzedaż napojów alkoholowych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  <w:gridCol w:w="7578"/>
      </w:tblGrid>
      <w:tr w:rsidR="005A674C" w:rsidRPr="00937575" w:rsidTr="005A674C">
        <w:trPr>
          <w:tblCellSpacing w:w="15" w:type="dxa"/>
          <w:jc w:val="center"/>
        </w:trPr>
        <w:tc>
          <w:tcPr>
            <w:tcW w:w="794" w:type="pct"/>
            <w:vAlign w:val="center"/>
            <w:hideMark/>
          </w:tcPr>
          <w:p w:rsidR="005A674C" w:rsidRPr="00937575" w:rsidRDefault="005A674C" w:rsidP="005A674C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100" type="#_x0000_t75" style="width:20.3pt;height:18.25pt" o:ole="">
                  <v:imagedata r:id="rId9" o:title=""/>
                </v:shape>
                <w:control r:id="rId10" w:name="DefaultOcxName41" w:shapeid="_x0000_i1100"/>
              </w:object>
            </w:r>
          </w:p>
        </w:tc>
        <w:tc>
          <w:tcPr>
            <w:tcW w:w="4157" w:type="pct"/>
            <w:vAlign w:val="center"/>
            <w:hideMark/>
          </w:tcPr>
          <w:p w:rsidR="005A674C" w:rsidRPr="00937575" w:rsidRDefault="00CA7943" w:rsidP="005A674C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do 3,5 % zawartości alkoholu (dotyczy imprez masowych, które nie są </w:t>
            </w:r>
            <w:r w:rsidR="00673E76">
              <w:rPr>
                <w:rFonts w:ascii="Times New Roman" w:eastAsia="Times New Roman" w:hAnsi="Times New Roman"/>
                <w:lang w:eastAsia="pl-PL"/>
              </w:rPr>
              <w:t>imprezami masowymi podwyższonego ryzyka</w:t>
            </w:r>
            <w:r>
              <w:rPr>
                <w:rFonts w:ascii="Times New Roman" w:eastAsia="Times New Roman" w:hAnsi="Times New Roman"/>
                <w:lang w:eastAsia="pl-PL"/>
              </w:rPr>
              <w:t>)</w:t>
            </w:r>
          </w:p>
        </w:tc>
      </w:tr>
      <w:tr w:rsidR="005A674C" w:rsidRPr="00937575" w:rsidTr="005A674C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5A674C" w:rsidRPr="00937575" w:rsidRDefault="005A674C" w:rsidP="005A674C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103" type="#_x0000_t75" style="width:20.3pt;height:18.25pt" o:ole="">
                  <v:imagedata r:id="rId9" o:title=""/>
                </v:shape>
                <w:control r:id="rId11" w:name="DefaultOcxName411" w:shapeid="_x0000_i1103"/>
              </w:object>
            </w:r>
          </w:p>
        </w:tc>
        <w:tc>
          <w:tcPr>
            <w:tcW w:w="4157" w:type="pct"/>
            <w:vAlign w:val="center"/>
          </w:tcPr>
          <w:p w:rsidR="005A674C" w:rsidRPr="00CA7943" w:rsidRDefault="005A674C" w:rsidP="005A674C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do 4,5% alkoholu oraz na piwo</w:t>
            </w:r>
          </w:p>
        </w:tc>
      </w:tr>
      <w:tr w:rsidR="005A674C" w:rsidRPr="00937575" w:rsidTr="005A674C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5A674C" w:rsidRPr="00937575" w:rsidRDefault="005A674C" w:rsidP="005A674C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106" type="#_x0000_t75" style="width:20.3pt;height:18.25pt" o:ole="">
                  <v:imagedata r:id="rId9" o:title=""/>
                </v:shape>
                <w:control r:id="rId12" w:name="DefaultOcxName4111" w:shapeid="_x0000_i1106"/>
              </w:object>
            </w:r>
          </w:p>
        </w:tc>
        <w:tc>
          <w:tcPr>
            <w:tcW w:w="4157" w:type="pct"/>
            <w:vAlign w:val="center"/>
          </w:tcPr>
          <w:p w:rsidR="005A674C" w:rsidRPr="00CA7943" w:rsidRDefault="005A674C" w:rsidP="005A674C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powyżej 4,5% do 18% alkoholu (z wyjątkiem piwa)</w:t>
            </w:r>
          </w:p>
        </w:tc>
      </w:tr>
      <w:tr w:rsidR="005A674C" w:rsidRPr="00937575" w:rsidTr="005A674C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5A674C" w:rsidRPr="00937575" w:rsidRDefault="005A674C" w:rsidP="005A674C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109" type="#_x0000_t75" style="width:20.3pt;height:18.25pt" o:ole="">
                  <v:imagedata r:id="rId9" o:title=""/>
                </v:shape>
                <w:control r:id="rId13" w:name="DefaultOcxName41111" w:shapeid="_x0000_i1109"/>
              </w:object>
            </w:r>
          </w:p>
        </w:tc>
        <w:tc>
          <w:tcPr>
            <w:tcW w:w="4157" w:type="pct"/>
            <w:vAlign w:val="center"/>
          </w:tcPr>
          <w:p w:rsidR="005A674C" w:rsidRPr="00CA7943" w:rsidRDefault="005A674C" w:rsidP="005A674C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powyżej 18% alkoholu</w:t>
            </w:r>
          </w:p>
        </w:tc>
      </w:tr>
    </w:tbl>
    <w:p w:rsidR="00A36A55" w:rsidRPr="00B65C91" w:rsidRDefault="00A36A55" w:rsidP="00A36A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6A55" w:rsidRPr="00B65C91" w:rsidRDefault="00A36A55" w:rsidP="00B65C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B69C1" w:rsidRPr="00B27032" w:rsidRDefault="004B69C1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>Nazwa imprezy:</w:t>
      </w:r>
    </w:p>
    <w:p w:rsidR="004B69C1" w:rsidRPr="004B69C1" w:rsidRDefault="004B69C1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4B69C1" w:rsidRPr="00B27032" w:rsidRDefault="004B69C1" w:rsidP="00B27032">
      <w:pPr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203" type="#_x0000_t75" style="width:386.35pt;height:18.25pt" o:ole="">
            <v:imagedata r:id="rId14" o:title=""/>
          </v:shape>
          <w:control r:id="rId15" w:name="DefaultOcxName2711" w:shapeid="_x0000_i1203"/>
        </w:object>
      </w:r>
      <w:r w:rsidRPr="00B27032">
        <w:rPr>
          <w:rFonts w:ascii="Times New Roman" w:eastAsia="Times New Roman" w:hAnsi="Times New Roman"/>
          <w:lang w:eastAsia="pl-PL"/>
        </w:rPr>
        <w:t> </w:t>
      </w:r>
    </w:p>
    <w:p w:rsidR="004B69C1" w:rsidRPr="00B27032" w:rsidRDefault="004B69C1" w:rsidP="00B27032">
      <w:pPr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116" type="#_x0000_t75" style="width:386.35pt;height:18.25pt" o:ole="">
            <v:imagedata r:id="rId14" o:title=""/>
          </v:shape>
          <w:control r:id="rId16" w:name="DefaultOcxName2712" w:shapeid="_x0000_i1116"/>
        </w:object>
      </w:r>
    </w:p>
    <w:p w:rsidR="004B69C1" w:rsidRPr="004B69C1" w:rsidRDefault="004B69C1" w:rsidP="004B69C1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B8E" w:rsidRDefault="003C3B8E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Organizator imprezy:</w:t>
      </w:r>
    </w:p>
    <w:p w:rsidR="003C3B8E" w:rsidRPr="003C3B8E" w:rsidRDefault="003C3B8E" w:rsidP="003C3B8E">
      <w:pPr>
        <w:spacing w:after="0" w:line="240" w:lineRule="auto"/>
        <w:ind w:left="360"/>
        <w:rPr>
          <w:rFonts w:ascii="Times New Roman" w:eastAsia="Times New Roman" w:hAnsi="Times New Roman"/>
          <w:lang w:eastAsia="pl-PL"/>
        </w:rPr>
      </w:pPr>
    </w:p>
    <w:p w:rsidR="003C3B8E" w:rsidRPr="00B27032" w:rsidRDefault="003C3B8E" w:rsidP="00B27032">
      <w:pPr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119" type="#_x0000_t75" style="width:386.35pt;height:18.25pt" o:ole="">
            <v:imagedata r:id="rId14" o:title=""/>
          </v:shape>
          <w:control r:id="rId17" w:name="DefaultOcxName2031" w:shapeid="_x0000_i1119"/>
        </w:object>
      </w:r>
      <w:r w:rsidRPr="00B27032">
        <w:rPr>
          <w:rFonts w:ascii="Times New Roman" w:eastAsia="Times New Roman" w:hAnsi="Times New Roman"/>
        </w:rPr>
        <w:object w:dxaOrig="225" w:dyaOrig="225">
          <v:shape id="_x0000_i1122" type="#_x0000_t75" style="width:386.35pt;height:18.25pt" o:ole="">
            <v:imagedata r:id="rId14" o:title=""/>
          </v:shape>
          <w:control r:id="rId18" w:name="DefaultOcxName2041" w:shapeid="_x0000_i1122"/>
        </w:object>
      </w:r>
    </w:p>
    <w:p w:rsidR="003C3B8E" w:rsidRDefault="003C3B8E" w:rsidP="003C3B8E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B69C1" w:rsidRDefault="004B69C1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Adres imprezy:</w:t>
      </w:r>
    </w:p>
    <w:p w:rsidR="004B69C1" w:rsidRDefault="004B69C1" w:rsidP="004B69C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B69C1" w:rsidRPr="00B27032" w:rsidRDefault="004B69C1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 xml:space="preserve">-miejscowość:    </w:t>
      </w:r>
      <w:r w:rsidRPr="00B27032">
        <w:rPr>
          <w:rFonts w:ascii="Times New Roman" w:eastAsia="Times New Roman" w:hAnsi="Times New Roman"/>
        </w:rPr>
        <w:object w:dxaOrig="225" w:dyaOrig="225">
          <v:shape id="_x0000_i1125" type="#_x0000_t75" style="width:123.7pt;height:18.25pt" o:ole="">
            <v:imagedata r:id="rId5" o:title=""/>
          </v:shape>
          <w:control r:id="rId19" w:name="DefaultOcxName821" w:shapeid="_x0000_i1125"/>
        </w:object>
      </w:r>
      <w:r w:rsidRPr="00B27032">
        <w:rPr>
          <w:rFonts w:ascii="Times New Roman" w:eastAsia="Times New Roman" w:hAnsi="Times New Roman"/>
          <w:lang w:eastAsia="pl-PL"/>
        </w:rPr>
        <w:t xml:space="preserve">              kod pocztowy: </w:t>
      </w:r>
      <w:r w:rsidRPr="00B27032">
        <w:rPr>
          <w:rFonts w:ascii="Times New Roman" w:eastAsia="Times New Roman" w:hAnsi="Times New Roman"/>
        </w:rPr>
        <w:object w:dxaOrig="225" w:dyaOrig="225">
          <v:shape id="_x0000_i1128" type="#_x0000_t75" style="width:34.5pt;height:18.25pt" o:ole="">
            <v:imagedata r:id="rId20" o:title=""/>
          </v:shape>
          <w:control r:id="rId21" w:name="DefaultOcxName911" w:shapeid="_x0000_i1128"/>
        </w:object>
      </w:r>
    </w:p>
    <w:p w:rsidR="004B69C1" w:rsidRPr="004B69C1" w:rsidRDefault="004B69C1" w:rsidP="00B27032">
      <w:pPr>
        <w:spacing w:after="0" w:line="240" w:lineRule="auto"/>
        <w:ind w:left="360" w:firstLine="60"/>
        <w:rPr>
          <w:rFonts w:ascii="Times New Roman" w:eastAsia="Times New Roman" w:hAnsi="Times New Roman"/>
          <w:lang w:eastAsia="pl-PL"/>
        </w:rPr>
      </w:pPr>
    </w:p>
    <w:p w:rsidR="004B69C1" w:rsidRPr="00B27032" w:rsidRDefault="004B69C1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ulica:                 </w:t>
      </w:r>
      <w:r w:rsidRPr="00B27032">
        <w:rPr>
          <w:rFonts w:ascii="Times New Roman" w:eastAsia="Times New Roman" w:hAnsi="Times New Roman"/>
        </w:rPr>
        <w:object w:dxaOrig="225" w:dyaOrig="225">
          <v:shape id="_x0000_i1131" type="#_x0000_t75" style="width:123.7pt;height:18.25pt" o:ole="">
            <v:imagedata r:id="rId5" o:title=""/>
          </v:shape>
          <w:control r:id="rId22" w:name="DefaultOcxName1011" w:shapeid="_x0000_i1131"/>
        </w:object>
      </w:r>
      <w:r w:rsidRPr="00B27032">
        <w:rPr>
          <w:rFonts w:ascii="Times New Roman" w:eastAsia="Times New Roman" w:hAnsi="Times New Roman"/>
        </w:rPr>
        <w:t xml:space="preserve">  </w:t>
      </w:r>
      <w:r w:rsidR="00B27032">
        <w:rPr>
          <w:rFonts w:ascii="Times New Roman" w:eastAsia="Times New Roman" w:hAnsi="Times New Roman"/>
        </w:rPr>
        <w:tab/>
      </w:r>
      <w:r w:rsidR="00B27032">
        <w:rPr>
          <w:rFonts w:ascii="Times New Roman" w:eastAsia="Times New Roman" w:hAnsi="Times New Roman"/>
        </w:rPr>
        <w:tab/>
      </w:r>
      <w:r w:rsidRPr="00B27032">
        <w:rPr>
          <w:rFonts w:ascii="Times New Roman" w:eastAsia="Times New Roman" w:hAnsi="Times New Roman"/>
          <w:lang w:eastAsia="pl-PL"/>
        </w:rPr>
        <w:t xml:space="preserve">nr budynku: </w:t>
      </w:r>
      <w:r w:rsidRPr="00B27032">
        <w:rPr>
          <w:rFonts w:ascii="Times New Roman" w:eastAsia="Times New Roman" w:hAnsi="Times New Roman"/>
        </w:rPr>
        <w:object w:dxaOrig="225" w:dyaOrig="225">
          <v:shape id="_x0000_i1134" type="#_x0000_t75" style="width:29.9pt;height:18.25pt" o:ole="">
            <v:imagedata r:id="rId23" o:title=""/>
          </v:shape>
          <w:control r:id="rId24" w:name="DefaultOcxName1111" w:shapeid="_x0000_i1134"/>
        </w:object>
      </w:r>
      <w:r w:rsidRPr="00B27032">
        <w:rPr>
          <w:rFonts w:ascii="Times New Roman" w:eastAsia="Times New Roman" w:hAnsi="Times New Roman"/>
        </w:rPr>
        <w:t xml:space="preserve">   </w:t>
      </w:r>
    </w:p>
    <w:p w:rsidR="004B69C1" w:rsidRPr="004B69C1" w:rsidRDefault="004B69C1" w:rsidP="004B69C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B69C1" w:rsidRPr="00B27032" w:rsidRDefault="004B69C1" w:rsidP="00B27032">
      <w:pPr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>- województwo</w:t>
      </w:r>
      <w:r w:rsidRPr="00B27032">
        <w:rPr>
          <w:rFonts w:ascii="Times New Roman" w:eastAsia="Times New Roman" w:hAnsi="Times New Roman"/>
        </w:rPr>
        <w:t xml:space="preserve"> : </w:t>
      </w:r>
      <w:r w:rsidRPr="00B27032">
        <w:rPr>
          <w:rFonts w:ascii="Times New Roman" w:eastAsia="Times New Roman" w:hAnsi="Times New Roman"/>
        </w:rPr>
        <w:object w:dxaOrig="225" w:dyaOrig="225">
          <v:shape id="_x0000_i1137" type="#_x0000_t75" style="width:123.7pt;height:18.25pt" o:ole="">
            <v:imagedata r:id="rId5" o:title=""/>
          </v:shape>
          <w:control r:id="rId25" w:name="DefaultOcxName811" w:shapeid="_x0000_i1137"/>
        </w:object>
      </w:r>
      <w:r w:rsidRPr="00B27032">
        <w:rPr>
          <w:rFonts w:ascii="Times New Roman" w:eastAsia="Times New Roman" w:hAnsi="Times New Roman"/>
          <w:lang w:eastAsia="pl-PL"/>
        </w:rPr>
        <w:t>      </w:t>
      </w:r>
    </w:p>
    <w:p w:rsidR="004B69C1" w:rsidRPr="004B69C1" w:rsidRDefault="004B69C1" w:rsidP="004B69C1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BE6B53" w:rsidRDefault="00BE6B53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Termin imprezy </w:t>
      </w:r>
      <w:r w:rsidRPr="00BE6B53">
        <w:rPr>
          <w:rFonts w:ascii="Times New Roman" w:eastAsia="Times New Roman" w:hAnsi="Times New Roman"/>
          <w:i/>
          <w:iCs/>
          <w:lang w:eastAsia="pl-PL"/>
        </w:rPr>
        <w:t>( nie dłuższy niż 2 dni)</w:t>
      </w:r>
      <w:r w:rsidRPr="00BE6B53">
        <w:rPr>
          <w:rFonts w:ascii="Times New Roman" w:eastAsia="Times New Roman" w:hAnsi="Times New Roman"/>
          <w:lang w:eastAsia="pl-PL"/>
        </w:rPr>
        <w:t>:</w:t>
      </w:r>
    </w:p>
    <w:p w:rsidR="00BE6B53" w:rsidRDefault="00BE6B53" w:rsidP="00BE6B53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BE6B53" w:rsidRDefault="00BE6B53" w:rsidP="00B27032">
      <w:pPr>
        <w:pStyle w:val="Akapitzlist"/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  <w:lang w:eastAsia="pl-PL"/>
        </w:rPr>
        <w:t xml:space="preserve">od  </w:t>
      </w:r>
      <w:r w:rsidRPr="00B27032">
        <w:rPr>
          <w:rFonts w:ascii="Times New Roman" w:eastAsia="Times New Roman" w:hAnsi="Times New Roman"/>
        </w:rPr>
        <w:object w:dxaOrig="225" w:dyaOrig="225">
          <v:shape id="_x0000_i1140" type="#_x0000_t75" style="width:34.5pt;height:18.25pt" o:ole="">
            <v:imagedata r:id="rId20" o:title=""/>
          </v:shape>
          <w:control r:id="rId26" w:name="DefaultOcxName9111" w:shapeid="_x0000_i1140"/>
        </w:object>
      </w:r>
      <w:r w:rsidRPr="00B27032">
        <w:rPr>
          <w:rFonts w:ascii="Times New Roman" w:eastAsia="Times New Roman" w:hAnsi="Times New Roman"/>
        </w:rPr>
        <w:t xml:space="preserve">  </w:t>
      </w:r>
      <w:r w:rsidRPr="00B27032">
        <w:rPr>
          <w:rFonts w:ascii="Times New Roman" w:eastAsia="Times New Roman" w:hAnsi="Times New Roman"/>
          <w:lang w:eastAsia="pl-PL"/>
        </w:rPr>
        <w:t xml:space="preserve">do  </w:t>
      </w:r>
      <w:r w:rsidRPr="00B27032">
        <w:rPr>
          <w:rFonts w:ascii="Times New Roman" w:eastAsia="Times New Roman" w:hAnsi="Times New Roman"/>
        </w:rPr>
        <w:object w:dxaOrig="225" w:dyaOrig="225">
          <v:shape id="_x0000_i1143" type="#_x0000_t75" style="width:34.5pt;height:18.25pt" o:ole="">
            <v:imagedata r:id="rId20" o:title=""/>
          </v:shape>
          <w:control r:id="rId27" w:name="DefaultOcxName9112" w:shapeid="_x0000_i1143"/>
        </w:object>
      </w:r>
    </w:p>
    <w:p w:rsidR="003471C9" w:rsidRPr="00B27032" w:rsidRDefault="003471C9" w:rsidP="00B27032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B8E" w:rsidRDefault="003C3B8E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Imię i nazwisko osoby odpowiedzialnej za sprzedaż alkoholu w punkcie:</w:t>
      </w:r>
    </w:p>
    <w:p w:rsidR="005A674C" w:rsidRDefault="005A674C" w:rsidP="005A674C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5A674C" w:rsidRPr="005A674C" w:rsidRDefault="005A674C" w:rsidP="003471C9">
      <w:pPr>
        <w:pStyle w:val="Akapitzlist"/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  <w:lang w:eastAsia="pl-PL"/>
        </w:rPr>
        <w:t xml:space="preserve">  </w:t>
      </w:r>
      <w:r w:rsidRPr="00B27032">
        <w:rPr>
          <w:rFonts w:ascii="Times New Roman" w:eastAsia="Times New Roman" w:hAnsi="Times New Roman"/>
        </w:rPr>
        <w:object w:dxaOrig="225" w:dyaOrig="225">
          <v:shape id="_x0000_i1146" type="#_x0000_t75" style="width:311.3pt;height:18.25pt" o:ole="">
            <v:imagedata r:id="rId28" o:title=""/>
          </v:shape>
          <w:control r:id="rId29" w:name="DefaultOcxName171" w:shapeid="_x0000_i1146"/>
        </w:object>
      </w:r>
      <w:bookmarkStart w:id="0" w:name="_GoBack"/>
      <w:bookmarkEnd w:id="0"/>
    </w:p>
    <w:p w:rsidR="004B69C1" w:rsidRPr="004B69C1" w:rsidRDefault="004B69C1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Oznaczenie </w:t>
      </w:r>
      <w:r w:rsidR="003C3B8E">
        <w:rPr>
          <w:rFonts w:ascii="Times New Roman" w:eastAsia="Times New Roman" w:hAnsi="Times New Roman"/>
          <w:lang w:eastAsia="pl-PL"/>
        </w:rPr>
        <w:t>jednostki starającej się o wydanie zezwolenia</w:t>
      </w:r>
      <w:r w:rsidRPr="00937575">
        <w:rPr>
          <w:rFonts w:ascii="Times New Roman" w:eastAsia="Times New Roman" w:hAnsi="Times New Roman"/>
          <w:lang w:eastAsia="pl-PL"/>
        </w:rPr>
        <w:t>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B27032" w:rsidRDefault="004B69C1" w:rsidP="00B27032">
      <w:pPr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149" type="#_x0000_t75" style="width:386.35pt;height:18.25pt" o:ole="">
            <v:imagedata r:id="rId14" o:title=""/>
          </v:shape>
          <w:control r:id="rId30" w:name="DefaultOcxName203" w:shapeid="_x0000_i1149"/>
        </w:object>
      </w:r>
      <w:r w:rsidR="00F548E3" w:rsidRPr="00B27032">
        <w:rPr>
          <w:rFonts w:ascii="Times New Roman" w:eastAsia="Times New Roman" w:hAnsi="Times New Roman"/>
        </w:rPr>
        <w:object w:dxaOrig="225" w:dyaOrig="225">
          <v:shape id="_x0000_i1152" type="#_x0000_t75" style="width:386.35pt;height:18.25pt" o:ole="">
            <v:imagedata r:id="rId14" o:title=""/>
          </v:shape>
          <w:control r:id="rId31" w:name="DefaultOcxName204" w:shapeid="_x0000_i1152"/>
        </w:object>
      </w:r>
    </w:p>
    <w:p w:rsidR="00F548E3" w:rsidRPr="00937575" w:rsidRDefault="00F548E3" w:rsidP="00B27032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Siedziba i adres przedsiębiorcy:</w:t>
      </w:r>
    </w:p>
    <w:p w:rsidR="00F548E3" w:rsidRPr="00B27032" w:rsidRDefault="00F548E3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miejscowość:    </w:t>
      </w:r>
      <w:r w:rsidRPr="00B27032">
        <w:rPr>
          <w:rFonts w:ascii="Times New Roman" w:eastAsia="Times New Roman" w:hAnsi="Times New Roman"/>
        </w:rPr>
        <w:object w:dxaOrig="225" w:dyaOrig="225">
          <v:shape id="_x0000_i1155" type="#_x0000_t75" style="width:123.7pt;height:18.25pt" o:ole="">
            <v:imagedata r:id="rId5" o:title=""/>
          </v:shape>
          <w:control r:id="rId32" w:name="DefaultOcxName82" w:shapeid="_x0000_i1155"/>
        </w:object>
      </w:r>
      <w:r w:rsidRPr="00B27032">
        <w:rPr>
          <w:rFonts w:ascii="Times New Roman" w:eastAsia="Times New Roman" w:hAnsi="Times New Roman"/>
          <w:lang w:eastAsia="pl-PL"/>
        </w:rPr>
        <w:t xml:space="preserve">            </w:t>
      </w:r>
      <w:r w:rsidR="00B27032">
        <w:rPr>
          <w:rFonts w:ascii="Times New Roman" w:eastAsia="Times New Roman" w:hAnsi="Times New Roman"/>
          <w:lang w:eastAsia="pl-PL"/>
        </w:rPr>
        <w:tab/>
      </w:r>
      <w:r w:rsidRPr="00B27032">
        <w:rPr>
          <w:rFonts w:ascii="Times New Roman" w:eastAsia="Times New Roman" w:hAnsi="Times New Roman"/>
          <w:lang w:eastAsia="pl-PL"/>
        </w:rPr>
        <w:t>kod</w:t>
      </w:r>
      <w:r w:rsidR="00931ADD" w:rsidRPr="00B27032">
        <w:rPr>
          <w:rFonts w:ascii="Times New Roman" w:eastAsia="Times New Roman" w:hAnsi="Times New Roman"/>
          <w:lang w:eastAsia="pl-PL"/>
        </w:rPr>
        <w:t xml:space="preserve"> pocztowy</w:t>
      </w:r>
      <w:r w:rsidRPr="00B27032">
        <w:rPr>
          <w:rFonts w:ascii="Times New Roman" w:eastAsia="Times New Roman" w:hAnsi="Times New Roman"/>
          <w:lang w:eastAsia="pl-PL"/>
        </w:rPr>
        <w:t xml:space="preserve">: </w:t>
      </w:r>
      <w:r w:rsidRPr="00B27032">
        <w:rPr>
          <w:rFonts w:ascii="Times New Roman" w:eastAsia="Times New Roman" w:hAnsi="Times New Roman"/>
        </w:rPr>
        <w:object w:dxaOrig="225" w:dyaOrig="225">
          <v:shape id="_x0000_i1158" type="#_x0000_t75" style="width:34.5pt;height:18.25pt" o:ole="">
            <v:imagedata r:id="rId20" o:title=""/>
          </v:shape>
          <w:control r:id="rId33" w:name="DefaultOcxName91" w:shapeid="_x0000_i1158"/>
        </w:object>
      </w:r>
    </w:p>
    <w:p w:rsidR="00F548E3" w:rsidRPr="00937575" w:rsidRDefault="00F548E3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F548E3" w:rsidRPr="00B27032" w:rsidRDefault="00F548E3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ulica:                 </w:t>
      </w:r>
      <w:r w:rsidRPr="00B27032">
        <w:rPr>
          <w:rFonts w:ascii="Times New Roman" w:eastAsia="Times New Roman" w:hAnsi="Times New Roman"/>
        </w:rPr>
        <w:object w:dxaOrig="225" w:dyaOrig="225">
          <v:shape id="_x0000_i1161" type="#_x0000_t75" style="width:123.7pt;height:18.25pt" o:ole="">
            <v:imagedata r:id="rId5" o:title=""/>
          </v:shape>
          <w:control r:id="rId34" w:name="DefaultOcxName101" w:shapeid="_x0000_i1161"/>
        </w:object>
      </w:r>
      <w:r w:rsidRPr="00B27032">
        <w:rPr>
          <w:rFonts w:ascii="Times New Roman" w:eastAsia="Times New Roman" w:hAnsi="Times New Roman"/>
        </w:rPr>
        <w:t xml:space="preserve">  </w:t>
      </w:r>
      <w:r w:rsidR="00B27032">
        <w:rPr>
          <w:rFonts w:ascii="Times New Roman" w:eastAsia="Times New Roman" w:hAnsi="Times New Roman"/>
        </w:rPr>
        <w:tab/>
      </w:r>
      <w:r w:rsidR="00B27032">
        <w:rPr>
          <w:rFonts w:ascii="Times New Roman" w:eastAsia="Times New Roman" w:hAnsi="Times New Roman"/>
        </w:rPr>
        <w:tab/>
      </w:r>
      <w:r w:rsidRPr="00B27032">
        <w:rPr>
          <w:rFonts w:ascii="Times New Roman" w:eastAsia="Times New Roman" w:hAnsi="Times New Roman"/>
          <w:lang w:eastAsia="pl-PL"/>
        </w:rPr>
        <w:t xml:space="preserve">nr budynku: </w:t>
      </w:r>
      <w:r w:rsidRPr="00B27032">
        <w:rPr>
          <w:rFonts w:ascii="Times New Roman" w:eastAsia="Times New Roman" w:hAnsi="Times New Roman"/>
        </w:rPr>
        <w:object w:dxaOrig="225" w:dyaOrig="225">
          <v:shape id="_x0000_i1164" type="#_x0000_t75" style="width:29.9pt;height:18.25pt" o:ole="">
            <v:imagedata r:id="rId23" o:title=""/>
          </v:shape>
          <w:control r:id="rId35" w:name="DefaultOcxName111" w:shapeid="_x0000_i1164"/>
        </w:object>
      </w:r>
      <w:r w:rsidRPr="00B27032">
        <w:rPr>
          <w:rFonts w:ascii="Times New Roman" w:eastAsia="Times New Roman" w:hAnsi="Times New Roman"/>
        </w:rPr>
        <w:t xml:space="preserve">   </w:t>
      </w:r>
      <w:r w:rsidRPr="00B27032">
        <w:rPr>
          <w:rFonts w:ascii="Times New Roman" w:eastAsia="Times New Roman" w:hAnsi="Times New Roman"/>
          <w:lang w:eastAsia="pl-PL"/>
        </w:rPr>
        <w:t xml:space="preserve">nr lokalu: </w:t>
      </w:r>
      <w:r w:rsidRPr="00B27032">
        <w:rPr>
          <w:rFonts w:ascii="Times New Roman" w:eastAsia="Times New Roman" w:hAnsi="Times New Roman"/>
        </w:rPr>
        <w:object w:dxaOrig="225" w:dyaOrig="225">
          <v:shape id="_x0000_i1167" type="#_x0000_t75" style="width:29.9pt;height:18.25pt" o:ole="">
            <v:imagedata r:id="rId23" o:title=""/>
          </v:shape>
          <w:control r:id="rId36" w:name="DefaultOcxName121" w:shapeid="_x0000_i1167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B27032" w:rsidRDefault="00F548E3" w:rsidP="00B27032">
      <w:pPr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>- województwo</w:t>
      </w:r>
      <w:r w:rsidRPr="00B27032">
        <w:rPr>
          <w:rFonts w:ascii="Times New Roman" w:eastAsia="Times New Roman" w:hAnsi="Times New Roman"/>
        </w:rPr>
        <w:t xml:space="preserve"> : </w:t>
      </w:r>
      <w:r w:rsidRPr="00B27032">
        <w:rPr>
          <w:rFonts w:ascii="Times New Roman" w:eastAsia="Times New Roman" w:hAnsi="Times New Roman"/>
        </w:rPr>
        <w:object w:dxaOrig="225" w:dyaOrig="225">
          <v:shape id="_x0000_i1170" type="#_x0000_t75" style="width:123.7pt;height:18.25pt" o:ole="">
            <v:imagedata r:id="rId5" o:title=""/>
          </v:shape>
          <w:control r:id="rId37" w:name="DefaultOcxName81" w:shapeid="_x0000_i1170"/>
        </w:object>
      </w:r>
      <w:r w:rsidRPr="00B27032">
        <w:rPr>
          <w:rFonts w:ascii="Times New Roman" w:eastAsia="Times New Roman" w:hAnsi="Times New Roman"/>
          <w:lang w:eastAsia="pl-PL"/>
        </w:rPr>
        <w:t>      </w:t>
      </w:r>
    </w:p>
    <w:p w:rsidR="0023430D" w:rsidRPr="00B27032" w:rsidRDefault="00F548E3" w:rsidP="00B27032">
      <w:pPr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nr telefonu:       </w:t>
      </w:r>
      <w:r w:rsidRPr="00B27032">
        <w:rPr>
          <w:rFonts w:ascii="Times New Roman" w:eastAsia="Times New Roman" w:hAnsi="Times New Roman"/>
        </w:rPr>
        <w:object w:dxaOrig="225" w:dyaOrig="225">
          <v:shape id="_x0000_i1173" type="#_x0000_t75" style="width:56.8pt;height:18.25pt" o:ole="">
            <v:imagedata r:id="rId7" o:title=""/>
          </v:shape>
          <w:control r:id="rId38" w:name="DefaultOcxName14" w:shapeid="_x0000_i1173"/>
        </w:object>
      </w:r>
      <w:r w:rsidRPr="00B27032">
        <w:rPr>
          <w:rFonts w:ascii="Times New Roman" w:eastAsia="Times New Roman" w:hAnsi="Times New Roman"/>
          <w:lang w:eastAsia="pl-PL"/>
        </w:rPr>
        <w:t xml:space="preserve">   nr faksu:  </w:t>
      </w:r>
      <w:r w:rsidRPr="00B27032">
        <w:rPr>
          <w:rFonts w:ascii="Times New Roman" w:eastAsia="Times New Roman" w:hAnsi="Times New Roman"/>
        </w:rPr>
        <w:object w:dxaOrig="225" w:dyaOrig="225">
          <v:shape id="_x0000_i1176" type="#_x0000_t75" style="width:56.8pt;height:18.25pt" o:ole="">
            <v:imagedata r:id="rId7" o:title=""/>
          </v:shape>
          <w:control r:id="rId39" w:name="DefaultOcxName15" w:shapeid="_x0000_i1176"/>
        </w:object>
      </w:r>
    </w:p>
    <w:p w:rsidR="0023430D" w:rsidRPr="00937575" w:rsidRDefault="0023430D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B33678" w:rsidRPr="00B27032" w:rsidRDefault="0023430D" w:rsidP="00B27032">
      <w:pPr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</w:rPr>
        <w:t>- e-mail: …………………………………………………………………………………………………</w:t>
      </w:r>
    </w:p>
    <w:p w:rsidR="007B3C32" w:rsidRPr="00937575" w:rsidRDefault="007B3C32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F548E3" w:rsidRPr="009D3F0A" w:rsidRDefault="00F548E3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Dane pełnomocnika:</w:t>
      </w:r>
      <w:r w:rsidR="009D3F0A">
        <w:rPr>
          <w:rFonts w:ascii="Times New Roman" w:eastAsia="Times New Roman" w:hAnsi="Times New Roman"/>
          <w:lang w:eastAsia="pl-PL"/>
        </w:rPr>
        <w:t xml:space="preserve"> </w:t>
      </w:r>
      <w:r w:rsidR="009D3F0A" w:rsidRPr="009D3F0A">
        <w:rPr>
          <w:rFonts w:ascii="Times New Roman" w:hAnsi="Times New Roman"/>
          <w:i/>
          <w:iCs/>
          <w:color w:val="0C0C0C"/>
        </w:rPr>
        <w:t xml:space="preserve">(w przypadku ustanowienia pełnomocnika należy załączyć kopię lub oryginał pełnomocnictwa oraz </w:t>
      </w:r>
      <w:r w:rsidR="009D3F0A" w:rsidRPr="009D3F0A">
        <w:rPr>
          <w:rFonts w:ascii="Times New Roman" w:hAnsi="Times New Roman"/>
          <w:i/>
          <w:iCs/>
        </w:rPr>
        <w:t>dowód uiszczenia opłaty skarbowej, zgodnie z art. 4 ustawy z dnia 16 listopada 2006 r. o opłacie skarbowej)</w:t>
      </w:r>
    </w:p>
    <w:p w:rsidR="00F548E3" w:rsidRPr="00937575" w:rsidRDefault="00F548E3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F548E3" w:rsidRPr="00B27032" w:rsidRDefault="00F548E3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imię i nazwisko:         </w:t>
      </w:r>
      <w:r w:rsidRPr="00B27032">
        <w:rPr>
          <w:rFonts w:ascii="Times New Roman" w:eastAsia="Times New Roman" w:hAnsi="Times New Roman"/>
        </w:rPr>
        <w:object w:dxaOrig="225" w:dyaOrig="225">
          <v:shape id="_x0000_i1179" type="#_x0000_t75" style="width:180pt;height:18.25pt" o:ole="">
            <v:imagedata r:id="rId40" o:title=""/>
          </v:shape>
          <w:control r:id="rId41" w:name="DefaultOcxName16" w:shapeid="_x0000_i1179"/>
        </w:object>
      </w:r>
    </w:p>
    <w:p w:rsidR="00F548E3" w:rsidRPr="00937575" w:rsidRDefault="00F548E3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F548E3" w:rsidRPr="00B27032" w:rsidRDefault="00F548E3" w:rsidP="00B27032">
      <w:pPr>
        <w:spacing w:after="0" w:line="240" w:lineRule="auto"/>
        <w:rPr>
          <w:rFonts w:ascii="Times New Roman" w:eastAsia="Times New Roman" w:hAnsi="Times New Roman"/>
        </w:rPr>
      </w:pPr>
      <w:r w:rsidRPr="00B27032">
        <w:rPr>
          <w:rFonts w:ascii="Times New Roman" w:eastAsia="Times New Roman" w:hAnsi="Times New Roman"/>
          <w:lang w:eastAsia="pl-PL"/>
        </w:rPr>
        <w:t xml:space="preserve">- adres zamieszkania:  </w:t>
      </w:r>
      <w:r w:rsidRPr="00B27032">
        <w:rPr>
          <w:rFonts w:ascii="Times New Roman" w:eastAsia="Times New Roman" w:hAnsi="Times New Roman"/>
        </w:rPr>
        <w:object w:dxaOrig="225" w:dyaOrig="225">
          <v:shape id="_x0000_i1182" type="#_x0000_t75" style="width:311.3pt;height:18.25pt" o:ole="">
            <v:imagedata r:id="rId28" o:title=""/>
          </v:shape>
          <w:control r:id="rId42" w:name="DefaultOcxName17" w:shapeid="_x0000_i1182"/>
        </w:object>
      </w:r>
    </w:p>
    <w:p w:rsidR="00BE6B53" w:rsidRPr="00937575" w:rsidRDefault="00BE6B5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Numer w rejestrze przedsiębiorców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w K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rajowym </w:t>
      </w:r>
      <w:r w:rsidR="00F31133" w:rsidRPr="00937575">
        <w:rPr>
          <w:rFonts w:ascii="Times New Roman" w:eastAsia="Times New Roman" w:hAnsi="Times New Roman"/>
          <w:lang w:eastAsia="pl-PL"/>
        </w:rPr>
        <w:t>R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ejestrze </w:t>
      </w:r>
      <w:r w:rsidR="00F31133" w:rsidRPr="00937575">
        <w:rPr>
          <w:rFonts w:ascii="Times New Roman" w:eastAsia="Times New Roman" w:hAnsi="Times New Roman"/>
          <w:lang w:eastAsia="pl-PL"/>
        </w:rPr>
        <w:t>S</w:t>
      </w:r>
      <w:r w:rsidR="00933FE6" w:rsidRPr="00937575">
        <w:rPr>
          <w:rFonts w:ascii="Times New Roman" w:eastAsia="Times New Roman" w:hAnsi="Times New Roman"/>
          <w:lang w:eastAsia="pl-PL"/>
        </w:rPr>
        <w:t>ądowym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</w:t>
      </w:r>
      <w:r w:rsidR="00F31133" w:rsidRPr="00937575">
        <w:rPr>
          <w:rFonts w:ascii="Times New Roman" w:eastAsia="Times New Roman" w:hAnsi="Times New Roman"/>
          <w:i/>
          <w:lang w:eastAsia="pl-PL"/>
        </w:rPr>
        <w:t>(</w:t>
      </w:r>
      <w:r w:rsidR="00933FE6" w:rsidRPr="00937575">
        <w:rPr>
          <w:rFonts w:ascii="Times New Roman" w:eastAsia="Times New Roman" w:hAnsi="Times New Roman"/>
          <w:i/>
          <w:lang w:eastAsia="pl-PL"/>
        </w:rPr>
        <w:t xml:space="preserve">należy uzupełnić jeśli </w:t>
      </w:r>
      <w:r w:rsidR="00933FE6" w:rsidRPr="00937575">
        <w:rPr>
          <w:rFonts w:ascii="Times New Roman" w:hAnsi="Times New Roman"/>
          <w:i/>
          <w:lang w:eastAsia="pl-PL"/>
        </w:rPr>
        <w:t>przedsiębiorca jest wpisany do rejestru przedsiębiorców w KRS</w:t>
      </w:r>
      <w:r w:rsidR="00F31133" w:rsidRPr="00937575">
        <w:rPr>
          <w:rFonts w:ascii="Times New Roman" w:hAnsi="Times New Roman"/>
          <w:i/>
          <w:lang w:eastAsia="pl-PL"/>
        </w:rPr>
        <w:t>)</w:t>
      </w:r>
      <w:r w:rsidRPr="00937575">
        <w:rPr>
          <w:rFonts w:ascii="Times New Roman" w:eastAsia="Times New Roman" w:hAnsi="Times New Roman"/>
          <w:i/>
          <w:lang w:eastAsia="pl-PL"/>
        </w:rPr>
        <w:t>:</w:t>
      </w:r>
    </w:p>
    <w:p w:rsidR="00F548E3" w:rsidRPr="00937575" w:rsidRDefault="00F548E3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F548E3" w:rsidRPr="00B27032" w:rsidRDefault="00F548E3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185" type="#_x0000_t75" style="width:161.25pt;height:18.25pt" o:ole="">
            <v:imagedata r:id="rId43" o:title=""/>
          </v:shape>
          <w:control r:id="rId44" w:name="DefaultOcxName18" w:shapeid="_x0000_i1185"/>
        </w:object>
      </w: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hAnsi="Times New Roman"/>
          <w:lang w:eastAsia="pl-PL"/>
        </w:rPr>
      </w:pP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2640" w:rsidRPr="00937575" w:rsidRDefault="00852640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hAnsi="Times New Roman"/>
          <w:lang w:eastAsia="pl-PL"/>
        </w:rPr>
        <w:t>Numer identyfikacji podatkowej (NIP):</w:t>
      </w:r>
    </w:p>
    <w:p w:rsidR="00852640" w:rsidRPr="00937575" w:rsidRDefault="00852640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852640" w:rsidRPr="00B27032" w:rsidRDefault="00852640" w:rsidP="00B2703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27032">
        <w:rPr>
          <w:rFonts w:ascii="Times New Roman" w:eastAsia="Times New Roman" w:hAnsi="Times New Roman"/>
        </w:rPr>
        <w:object w:dxaOrig="225" w:dyaOrig="225">
          <v:shape id="_x0000_i1188" type="#_x0000_t75" style="width:161.25pt;height:18.25pt" o:ole="">
            <v:imagedata r:id="rId43" o:title=""/>
          </v:shape>
          <w:control r:id="rId45" w:name="DefaultOcxName181" w:shapeid="_x0000_i1188"/>
        </w:object>
      </w: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hAnsi="Times New Roman"/>
          <w:lang w:eastAsia="pl-PL"/>
        </w:rPr>
      </w:pPr>
    </w:p>
    <w:p w:rsidR="00B65C91" w:rsidRPr="00937575" w:rsidRDefault="00B65C91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B65C91" w:rsidRPr="00937575" w:rsidRDefault="00B65C91" w:rsidP="00B27032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Adres punktu składowania napojów alkoholowych (magazynu dystrybucyjnego):</w:t>
      </w:r>
    </w:p>
    <w:p w:rsidR="00B65C91" w:rsidRPr="00937575" w:rsidRDefault="00B65C91" w:rsidP="00B27032">
      <w:pPr>
        <w:spacing w:after="0" w:line="240" w:lineRule="auto"/>
        <w:ind w:firstLine="60"/>
        <w:rPr>
          <w:rFonts w:ascii="Times New Roman" w:eastAsia="Times New Roman" w:hAnsi="Times New Roman"/>
          <w:lang w:eastAsia="pl-PL"/>
        </w:rPr>
      </w:pPr>
    </w:p>
    <w:p w:rsidR="00F548E3" w:rsidRPr="00937575" w:rsidRDefault="00D85389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1" type="#_x0000_t75" style="width:386.35pt;height:18.25pt" o:ole="">
            <v:imagedata r:id="rId14" o:title=""/>
          </v:shape>
          <w:control r:id="rId46" w:name="DefaultOcxName27" w:shapeid="_x0000_i1191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94" type="#_x0000_t75" style="width:386.35pt;height:18.25pt" o:ole="">
            <v:imagedata r:id="rId14" o:title=""/>
          </v:shape>
          <w:control r:id="rId47" w:name="DefaultOcxName208" w:shapeid="_x0000_i1194"/>
        </w:object>
      </w:r>
      <w:r w:rsidRPr="00937575">
        <w:rPr>
          <w:rFonts w:ascii="Times New Roman" w:eastAsia="Times New Roman" w:hAnsi="Times New Roman"/>
          <w:lang w:eastAsia="pl-PL"/>
        </w:rPr>
        <w:br/>
        <w:t xml:space="preserve">  </w:t>
      </w:r>
    </w:p>
    <w:p w:rsidR="007B3C32" w:rsidRPr="00B613D3" w:rsidRDefault="00B613D3" w:rsidP="00B613D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B613D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Pouczenie:</w:t>
      </w:r>
    </w:p>
    <w:p w:rsidR="00B613D3" w:rsidRPr="00B613D3" w:rsidRDefault="00B613D3" w:rsidP="00B613D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D5329F" w:rsidRDefault="00D5329F" w:rsidP="00D5329F">
      <w:pPr>
        <w:numPr>
          <w:ilvl w:val="0"/>
          <w:numId w:val="12"/>
        </w:numPr>
        <w:spacing w:after="0" w:line="240" w:lineRule="auto"/>
        <w:ind w:left="180"/>
        <w:jc w:val="both"/>
        <w:rPr>
          <w:rFonts w:ascii="Verdana" w:hAnsi="Verdana"/>
          <w:sz w:val="18"/>
          <w:szCs w:val="20"/>
          <w:lang w:eastAsia="pl-PL"/>
        </w:rPr>
      </w:pPr>
      <w:r>
        <w:rPr>
          <w:rFonts w:ascii="Verdana" w:hAnsi="Verdana"/>
          <w:sz w:val="18"/>
        </w:rPr>
        <w:t>Do wniosku o wydanie jednorazowego zezwolenia na sprzedaż napojów alkoholowych należy dołączyć:</w:t>
      </w:r>
    </w:p>
    <w:p w:rsidR="00D5329F" w:rsidRDefault="00D5329F" w:rsidP="00D5329F">
      <w:pPr>
        <w:pStyle w:val="Tekstpodstawowywcity2"/>
        <w:numPr>
          <w:ilvl w:val="0"/>
          <w:numId w:val="13"/>
        </w:num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pisemną zgodę organizatora imprezy na sprzedaż napojów alkoholowych,</w:t>
      </w:r>
    </w:p>
    <w:p w:rsidR="00D5329F" w:rsidRDefault="00D5329F" w:rsidP="00D5329F">
      <w:pPr>
        <w:pStyle w:val="Tekstpodstawowywcity2"/>
        <w:numPr>
          <w:ilvl w:val="0"/>
          <w:numId w:val="13"/>
        </w:num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szkic sytuacyjny terenu z naniesionym punktem sprzedaży napojów alkoholowych,</w:t>
      </w:r>
    </w:p>
    <w:p w:rsidR="00D5329F" w:rsidRDefault="00D5329F" w:rsidP="00D5329F">
      <w:pPr>
        <w:pStyle w:val="Tekstpodstawowywcity2"/>
        <w:numPr>
          <w:ilvl w:val="0"/>
          <w:numId w:val="13"/>
        </w:num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zezwolenie na sprzedaż napojów alkoholowych wraz z aktualnym dowodem opłaty </w:t>
      </w:r>
      <w:r w:rsidR="003471C9">
        <w:rPr>
          <w:rFonts w:ascii="Verdana" w:hAnsi="Verdana"/>
          <w:sz w:val="18"/>
        </w:rPr>
        <w:br/>
      </w:r>
      <w:r>
        <w:rPr>
          <w:rFonts w:ascii="Verdana" w:hAnsi="Verdana"/>
          <w:sz w:val="18"/>
        </w:rPr>
        <w:t>za korzystanie z zezwolenia</w:t>
      </w:r>
      <w:r w:rsidR="00B27032">
        <w:rPr>
          <w:rFonts w:ascii="Verdana" w:hAnsi="Verdana"/>
          <w:sz w:val="18"/>
        </w:rPr>
        <w:t xml:space="preserve"> (nie dotyczy jednostek Ochotniczej straży pożarnej)</w:t>
      </w:r>
      <w:r>
        <w:rPr>
          <w:rFonts w:ascii="Verdana" w:hAnsi="Verdana"/>
          <w:sz w:val="18"/>
        </w:rPr>
        <w:t>.</w:t>
      </w:r>
    </w:p>
    <w:p w:rsidR="00D5329F" w:rsidRDefault="00D5329F" w:rsidP="00D5329F">
      <w:pPr>
        <w:jc w:val="both"/>
        <w:rPr>
          <w:rFonts w:ascii="Verdana" w:hAnsi="Verdana"/>
          <w:sz w:val="18"/>
        </w:rPr>
      </w:pPr>
    </w:p>
    <w:p w:rsidR="00D5329F" w:rsidRDefault="00D5329F" w:rsidP="00B613D3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lastRenderedPageBreak/>
        <w:t xml:space="preserve">Wniosek należy złożyć z kompletem załączników (oryginały dokumentów do wglądu), najpóźniej </w:t>
      </w:r>
      <w:r>
        <w:rPr>
          <w:rFonts w:ascii="Verdana" w:hAnsi="Verdana"/>
          <w:b/>
          <w:bCs/>
          <w:sz w:val="18"/>
        </w:rPr>
        <w:t>na 14 dni przed planowanym terminem imprezy</w:t>
      </w:r>
      <w:r>
        <w:rPr>
          <w:rFonts w:ascii="Verdana" w:hAnsi="Verdana"/>
          <w:sz w:val="18"/>
        </w:rPr>
        <w:t xml:space="preserve">. Załatwienie sprawy powinno nastąpić nie później niż </w:t>
      </w:r>
      <w:r>
        <w:rPr>
          <w:rFonts w:ascii="Verdana" w:hAnsi="Verdana"/>
          <w:b/>
          <w:bCs/>
          <w:sz w:val="18"/>
        </w:rPr>
        <w:t>w ciągu 14 dni</w:t>
      </w:r>
      <w:r w:rsidR="00B613D3">
        <w:rPr>
          <w:rFonts w:ascii="Verdana" w:hAnsi="Verdana"/>
          <w:sz w:val="18"/>
        </w:rPr>
        <w:t xml:space="preserve"> </w:t>
      </w:r>
      <w:r w:rsidR="00B613D3">
        <w:rPr>
          <w:rFonts w:asciiTheme="minorHAnsi" w:hAnsiTheme="minorHAnsi"/>
        </w:rPr>
        <w:t>(</w:t>
      </w:r>
      <w:r w:rsidR="00B613D3" w:rsidRPr="00937575">
        <w:rPr>
          <w:rFonts w:asciiTheme="minorHAnsi" w:hAnsiTheme="minorHAnsi"/>
        </w:rPr>
        <w:t xml:space="preserve">Podstawa prawna: art. 35 § </w:t>
      </w:r>
      <w:r w:rsidR="00B613D3">
        <w:rPr>
          <w:rFonts w:asciiTheme="minorHAnsi" w:hAnsiTheme="minorHAnsi"/>
        </w:rPr>
        <w:t>2</w:t>
      </w:r>
      <w:r w:rsidR="00B613D3" w:rsidRPr="00937575">
        <w:rPr>
          <w:rFonts w:asciiTheme="minorHAnsi" w:hAnsiTheme="minorHAnsi"/>
        </w:rPr>
        <w:t xml:space="preserve"> ustawy z dnia 14 czerwca 1960 r. Kodeks postępowania administracyjnego</w:t>
      </w:r>
      <w:r w:rsidR="00B613D3">
        <w:rPr>
          <w:rFonts w:asciiTheme="minorHAnsi" w:hAnsiTheme="minorHAnsi"/>
        </w:rPr>
        <w:t>)</w:t>
      </w:r>
      <w:r w:rsidR="00B613D3" w:rsidRPr="00937575">
        <w:rPr>
          <w:rFonts w:asciiTheme="minorHAnsi" w:hAnsiTheme="minorHAnsi"/>
        </w:rPr>
        <w:t>.</w:t>
      </w:r>
    </w:p>
    <w:p w:rsidR="00D5329F" w:rsidRPr="00B613D3" w:rsidRDefault="00D5329F" w:rsidP="00D5329F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Wniosek złożony bez wymaganych dokumentów i nieuzupełniony </w:t>
      </w:r>
      <w:r>
        <w:rPr>
          <w:rFonts w:ascii="Verdana" w:hAnsi="Verdana"/>
          <w:b/>
          <w:bCs/>
          <w:sz w:val="18"/>
        </w:rPr>
        <w:t>w wyznaczonym terminie, nie krótszym niż 7 dni od doręczenia wezwania</w:t>
      </w:r>
      <w:r>
        <w:rPr>
          <w:rFonts w:ascii="Verdana" w:hAnsi="Verdana"/>
          <w:sz w:val="18"/>
        </w:rPr>
        <w:t xml:space="preserve">, zostanie pozostawiony bez rozpoznania. </w:t>
      </w:r>
      <w:r w:rsidR="00B613D3" w:rsidRPr="00937575">
        <w:rPr>
          <w:rFonts w:asciiTheme="minorHAnsi" w:hAnsiTheme="minorHAnsi"/>
        </w:rPr>
        <w:t>(Podstawa prawna: art. 64 § 2 ustawy z dnia 14 czerwca 1960 r. Kodeks postępowania administracyjnego).</w:t>
      </w:r>
    </w:p>
    <w:p w:rsidR="00D5329F" w:rsidRPr="00B613D3" w:rsidRDefault="00D5329F" w:rsidP="00B613D3">
      <w:pPr>
        <w:numPr>
          <w:ilvl w:val="0"/>
          <w:numId w:val="16"/>
        </w:numPr>
        <w:tabs>
          <w:tab w:val="num" w:pos="180"/>
        </w:tabs>
        <w:spacing w:after="0" w:line="240" w:lineRule="auto"/>
        <w:ind w:left="180" w:hanging="36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Od postanowienia wydanego w toku wszczętego postępowania służy stronie prawo złożenia zażalenia, jeśli przepisy przewidują możliwość zaskarżenia danego postanowienia (możliwość jest wówczas wskazana w treści postanowienia). Od decyzji administracyjnej kończącej wszczęte postępowanie służy stronie prawo złożenia odwołania </w:t>
      </w:r>
      <w:r w:rsidR="00B613D3">
        <w:rPr>
          <w:rFonts w:asciiTheme="minorHAnsi" w:hAnsiTheme="minorHAnsi"/>
        </w:rPr>
        <w:t>(</w:t>
      </w:r>
      <w:r w:rsidR="00B613D3" w:rsidRPr="00937575">
        <w:rPr>
          <w:rFonts w:asciiTheme="minorHAnsi" w:hAnsiTheme="minorHAnsi"/>
        </w:rPr>
        <w:t xml:space="preserve">Podstawa prawna: art. 141 § 1 i 2, art.  127 </w:t>
      </w:r>
      <w:r w:rsidR="00B613D3">
        <w:rPr>
          <w:rFonts w:asciiTheme="minorHAnsi" w:hAnsiTheme="minorHAnsi"/>
        </w:rPr>
        <w:br/>
      </w:r>
      <w:r w:rsidR="00B613D3" w:rsidRPr="00937575">
        <w:rPr>
          <w:rFonts w:asciiTheme="minorHAnsi" w:hAnsiTheme="minorHAnsi"/>
        </w:rPr>
        <w:t>§ 1 i art. 129 § 1 i 2 ustawy z dnia 14 czerwca 1960 r. Kodeks postępowania administracyjnego</w:t>
      </w:r>
      <w:r w:rsidR="00B613D3">
        <w:rPr>
          <w:rFonts w:asciiTheme="minorHAnsi" w:hAnsiTheme="minorHAnsi"/>
        </w:rPr>
        <w:t>).</w:t>
      </w:r>
    </w:p>
    <w:p w:rsidR="00D5329F" w:rsidRDefault="00D5329F" w:rsidP="00B613D3">
      <w:pPr>
        <w:numPr>
          <w:ilvl w:val="0"/>
          <w:numId w:val="16"/>
        </w:numPr>
        <w:tabs>
          <w:tab w:val="num" w:pos="180"/>
        </w:tabs>
        <w:spacing w:after="0" w:line="240" w:lineRule="auto"/>
        <w:ind w:left="180" w:hanging="360"/>
        <w:jc w:val="both"/>
        <w:rPr>
          <w:rFonts w:ascii="Verdana" w:hAnsi="Verdana"/>
          <w:sz w:val="16"/>
        </w:rPr>
      </w:pPr>
      <w:r>
        <w:rPr>
          <w:rFonts w:ascii="Verdana" w:hAnsi="Verdana"/>
          <w:sz w:val="18"/>
        </w:rPr>
        <w:t>Niniejsza sprawa nie może być załatwiona milcząco</w:t>
      </w:r>
      <w:r w:rsidR="00B613D3">
        <w:rPr>
          <w:rFonts w:ascii="Verdana" w:hAnsi="Verdana"/>
          <w:sz w:val="18"/>
        </w:rPr>
        <w:t xml:space="preserve"> </w:t>
      </w:r>
      <w:r w:rsidR="00B613D3">
        <w:rPr>
          <w:rFonts w:asciiTheme="minorHAnsi" w:hAnsiTheme="minorHAnsi"/>
        </w:rPr>
        <w:t>(</w:t>
      </w:r>
      <w:r w:rsidR="00B613D3" w:rsidRPr="007B3C32">
        <w:rPr>
          <w:rFonts w:asciiTheme="minorHAnsi" w:hAnsiTheme="minorHAnsi"/>
        </w:rPr>
        <w:t>Podstawa prawna: art. 122a § 1 ustawy z dnia 14 czerwca 1960 r. Kodeks postępowania administracyjnego</w:t>
      </w:r>
      <w:r w:rsidR="00B613D3">
        <w:rPr>
          <w:rFonts w:asciiTheme="minorHAnsi" w:hAnsiTheme="minorHAnsi"/>
        </w:rPr>
        <w:t>)</w:t>
      </w:r>
      <w:r w:rsidR="00B613D3" w:rsidRPr="007B3C32">
        <w:rPr>
          <w:rFonts w:asciiTheme="minorHAnsi" w:hAnsiTheme="minorHAnsi"/>
        </w:rPr>
        <w:t>.</w:t>
      </w:r>
      <w:r w:rsidR="00B613D3">
        <w:rPr>
          <w:rFonts w:ascii="Verdana" w:hAnsi="Verdana"/>
          <w:sz w:val="16"/>
        </w:rPr>
        <w:t xml:space="preserve"> </w:t>
      </w:r>
    </w:p>
    <w:p w:rsidR="00D5329F" w:rsidRDefault="00D5329F" w:rsidP="00D5329F">
      <w:pPr>
        <w:numPr>
          <w:ilvl w:val="0"/>
          <w:numId w:val="16"/>
        </w:numPr>
        <w:tabs>
          <w:tab w:val="num" w:pos="180"/>
        </w:tabs>
        <w:spacing w:after="0" w:line="240" w:lineRule="auto"/>
        <w:ind w:left="180" w:hanging="36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Jednorazowe zezwolenie na sprzedaż napojów alkoholowych wydawane jest na okres </w:t>
      </w:r>
      <w:r>
        <w:rPr>
          <w:rFonts w:ascii="Verdana" w:hAnsi="Verdana"/>
          <w:b/>
          <w:bCs/>
          <w:sz w:val="18"/>
        </w:rPr>
        <w:t>do 2 dni</w:t>
      </w:r>
      <w:r>
        <w:rPr>
          <w:rFonts w:ascii="Verdana" w:hAnsi="Verdana"/>
          <w:sz w:val="18"/>
        </w:rPr>
        <w:t xml:space="preserve"> przedsiębiorcom posiadającym zezwolenia na sprzedaż alkoholu </w:t>
      </w:r>
      <w:r>
        <w:rPr>
          <w:rFonts w:ascii="Verdana" w:hAnsi="Verdana"/>
          <w:b/>
          <w:bCs/>
          <w:sz w:val="18"/>
        </w:rPr>
        <w:t xml:space="preserve">w stałych punktach sprzedaży </w:t>
      </w:r>
      <w:r w:rsidRPr="00B27032">
        <w:rPr>
          <w:rFonts w:ascii="Verdana" w:hAnsi="Verdana"/>
          <w:sz w:val="18"/>
        </w:rPr>
        <w:t>lub</w:t>
      </w:r>
      <w:r>
        <w:rPr>
          <w:rFonts w:ascii="Verdana" w:hAnsi="Verdana"/>
          <w:b/>
          <w:bCs/>
          <w:sz w:val="18"/>
        </w:rPr>
        <w:t xml:space="preserve"> zezwolenia </w:t>
      </w:r>
      <w:proofErr w:type="spellStart"/>
      <w:r>
        <w:rPr>
          <w:rFonts w:ascii="Verdana" w:hAnsi="Verdana"/>
          <w:b/>
          <w:bCs/>
          <w:sz w:val="18"/>
        </w:rPr>
        <w:t>kateringowe</w:t>
      </w:r>
      <w:proofErr w:type="spellEnd"/>
      <w:r>
        <w:rPr>
          <w:rFonts w:ascii="Verdana" w:hAnsi="Verdana"/>
          <w:b/>
          <w:bCs/>
          <w:sz w:val="18"/>
        </w:rPr>
        <w:t xml:space="preserve"> </w:t>
      </w:r>
      <w:r>
        <w:rPr>
          <w:rFonts w:ascii="Verdana" w:hAnsi="Verdana"/>
          <w:sz w:val="18"/>
        </w:rPr>
        <w:t xml:space="preserve">oraz </w:t>
      </w:r>
      <w:r w:rsidRPr="00B27032">
        <w:rPr>
          <w:rFonts w:ascii="Verdana" w:hAnsi="Verdana"/>
          <w:b/>
          <w:bCs/>
          <w:sz w:val="18"/>
        </w:rPr>
        <w:t>jednostkom</w:t>
      </w:r>
      <w:r>
        <w:rPr>
          <w:rFonts w:ascii="Verdana" w:hAnsi="Verdana"/>
          <w:sz w:val="18"/>
        </w:rPr>
        <w:t xml:space="preserve"> </w:t>
      </w:r>
      <w:r w:rsidRPr="00B27032">
        <w:rPr>
          <w:rFonts w:ascii="Verdana" w:hAnsi="Verdana"/>
          <w:b/>
          <w:bCs/>
          <w:sz w:val="18"/>
        </w:rPr>
        <w:t>Ochotniczych Straży Pożarnych</w:t>
      </w:r>
      <w:r>
        <w:rPr>
          <w:rFonts w:ascii="Verdana" w:hAnsi="Verdana"/>
          <w:sz w:val="18"/>
        </w:rPr>
        <w:t>.</w:t>
      </w:r>
    </w:p>
    <w:p w:rsidR="005A674C" w:rsidRDefault="005A674C" w:rsidP="005A674C">
      <w:pPr>
        <w:spacing w:after="0" w:line="240" w:lineRule="auto"/>
        <w:jc w:val="both"/>
        <w:rPr>
          <w:rFonts w:ascii="Verdana" w:hAnsi="Verdana"/>
          <w:sz w:val="18"/>
        </w:rPr>
      </w:pPr>
    </w:p>
    <w:p w:rsidR="00CA7943" w:rsidRDefault="00CA7943" w:rsidP="005A674C">
      <w:pPr>
        <w:spacing w:after="0" w:line="240" w:lineRule="auto"/>
        <w:jc w:val="both"/>
        <w:rPr>
          <w:rFonts w:ascii="Verdana" w:hAnsi="Verdana"/>
          <w:sz w:val="18"/>
        </w:rPr>
      </w:pPr>
    </w:p>
    <w:p w:rsidR="004E68D7" w:rsidRDefault="005A674C" w:rsidP="005A674C">
      <w:pPr>
        <w:pStyle w:val="Tekstprzypisudolnego"/>
        <w:jc w:val="center"/>
        <w:rPr>
          <w:b/>
          <w:bCs/>
          <w:sz w:val="24"/>
          <w:szCs w:val="24"/>
          <w:u w:val="single"/>
        </w:rPr>
      </w:pPr>
      <w:r w:rsidRPr="005A674C">
        <w:rPr>
          <w:b/>
          <w:bCs/>
          <w:sz w:val="24"/>
          <w:szCs w:val="24"/>
          <w:u w:val="single"/>
        </w:rPr>
        <w:t>O</w:t>
      </w:r>
      <w:r>
        <w:rPr>
          <w:b/>
          <w:bCs/>
          <w:sz w:val="24"/>
          <w:szCs w:val="24"/>
          <w:u w:val="single"/>
        </w:rPr>
        <w:t>świadczenie:</w:t>
      </w:r>
    </w:p>
    <w:p w:rsidR="005A674C" w:rsidRDefault="005A674C" w:rsidP="005A674C">
      <w:pPr>
        <w:pStyle w:val="Tekstprzypisudolnego"/>
        <w:jc w:val="center"/>
        <w:rPr>
          <w:b/>
          <w:bCs/>
          <w:sz w:val="24"/>
          <w:szCs w:val="24"/>
          <w:u w:val="single"/>
        </w:rPr>
      </w:pPr>
    </w:p>
    <w:p w:rsidR="00CA7943" w:rsidRDefault="00CA7943" w:rsidP="00CA7943">
      <w:pPr>
        <w:pStyle w:val="Tekstprzypisudolnego"/>
        <w:jc w:val="both"/>
        <w:rPr>
          <w:sz w:val="24"/>
          <w:szCs w:val="24"/>
        </w:rPr>
      </w:pPr>
      <w:r>
        <w:rPr>
          <w:sz w:val="24"/>
          <w:szCs w:val="24"/>
        </w:rPr>
        <w:t>Oświadczam, że:</w:t>
      </w:r>
    </w:p>
    <w:p w:rsidR="00CA7943" w:rsidRDefault="00CA7943" w:rsidP="00CA7943">
      <w:pPr>
        <w:pStyle w:val="Tekstprzypisudolneg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będą spełnione wymogi sanitarno- porządkowe i wymogi bezpieczeństwa ustalone przez właściwe organy,</w:t>
      </w:r>
    </w:p>
    <w:p w:rsidR="00CA7943" w:rsidRPr="00CA7943" w:rsidRDefault="00CA7943" w:rsidP="00CA794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A794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CA7943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…………………………………………………………………………………………...</w:t>
      </w:r>
    </w:p>
    <w:p w:rsidR="004E68D7" w:rsidRDefault="004E68D7" w:rsidP="004E68D7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CA7943" w:rsidRDefault="00CA7943" w:rsidP="004E68D7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CA7943" w:rsidRDefault="00CA7943" w:rsidP="004E68D7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CA7943" w:rsidRPr="00937575" w:rsidRDefault="00CA7943" w:rsidP="004E68D7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4E68D7" w:rsidRPr="00937575" w:rsidRDefault="004E68D7" w:rsidP="004E68D7">
      <w:pPr>
        <w:jc w:val="right"/>
        <w:rPr>
          <w:rFonts w:ascii="Times New Roman" w:hAnsi="Times New Roman"/>
        </w:rPr>
      </w:pPr>
      <w:r w:rsidRPr="00937575">
        <w:rPr>
          <w:rFonts w:ascii="Times New Roman" w:hAnsi="Times New Roman"/>
        </w:rPr>
        <w:t>……....................................................................</w:t>
      </w:r>
    </w:p>
    <w:p w:rsidR="004E68D7" w:rsidRPr="00AC6A08" w:rsidRDefault="004E68D7" w:rsidP="004E68D7">
      <w:pPr>
        <w:ind w:left="5670"/>
        <w:rPr>
          <w:rFonts w:ascii="Arial" w:hAnsi="Arial" w:cs="Arial"/>
          <w:i/>
          <w:iCs/>
          <w:sz w:val="18"/>
          <w:szCs w:val="18"/>
        </w:rPr>
      </w:pPr>
      <w:r w:rsidRPr="00AC6A08">
        <w:rPr>
          <w:rFonts w:ascii="Times New Roman" w:hAnsi="Times New Roman"/>
          <w:i/>
          <w:iCs/>
          <w:sz w:val="18"/>
          <w:szCs w:val="18"/>
        </w:rPr>
        <w:t>podpis wnioskodawcy</w:t>
      </w:r>
    </w:p>
    <w:p w:rsidR="00C15192" w:rsidRPr="00B613D3" w:rsidRDefault="00C15192" w:rsidP="00B613D3">
      <w:pPr>
        <w:pStyle w:val="Tekstprzypisudolnego"/>
        <w:rPr>
          <w:rFonts w:ascii="Verdana" w:hAnsi="Verdana"/>
          <w:color w:val="FFFFFF"/>
          <w:sz w:val="16"/>
        </w:rPr>
      </w:pPr>
    </w:p>
    <w:sectPr w:rsidR="00C15192" w:rsidRPr="00B613D3" w:rsidSect="00A9505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2"/>
        <w:szCs w:val="22"/>
        <w:vertAlign w:val="superscrip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AA3736"/>
    <w:multiLevelType w:val="hybridMultilevel"/>
    <w:tmpl w:val="BD841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F28B7"/>
    <w:multiLevelType w:val="hybridMultilevel"/>
    <w:tmpl w:val="EE4A3F0C"/>
    <w:lvl w:ilvl="0" w:tplc="52C02A2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52E03"/>
    <w:multiLevelType w:val="hybridMultilevel"/>
    <w:tmpl w:val="BDBC7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8865C9"/>
    <w:multiLevelType w:val="hybridMultilevel"/>
    <w:tmpl w:val="2A648530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876E2"/>
    <w:multiLevelType w:val="hybridMultilevel"/>
    <w:tmpl w:val="C6E4C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D67EBC"/>
    <w:multiLevelType w:val="hybridMultilevel"/>
    <w:tmpl w:val="B156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923F0"/>
    <w:multiLevelType w:val="hybridMultilevel"/>
    <w:tmpl w:val="EF2C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D7540"/>
    <w:multiLevelType w:val="hybridMultilevel"/>
    <w:tmpl w:val="B57CC350"/>
    <w:lvl w:ilvl="0" w:tplc="7D0A5A3E">
      <w:start w:val="4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2234AC1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6B60FF"/>
    <w:multiLevelType w:val="hybridMultilevel"/>
    <w:tmpl w:val="ABCA0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296732"/>
    <w:multiLevelType w:val="hybridMultilevel"/>
    <w:tmpl w:val="8D685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02B38"/>
    <w:multiLevelType w:val="hybridMultilevel"/>
    <w:tmpl w:val="8E5016C4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1B614F"/>
    <w:multiLevelType w:val="hybridMultilevel"/>
    <w:tmpl w:val="BD167F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6A2844"/>
    <w:multiLevelType w:val="hybridMultilevel"/>
    <w:tmpl w:val="E8349032"/>
    <w:lvl w:ilvl="0" w:tplc="F9FE4C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62F4"/>
    <w:multiLevelType w:val="hybridMultilevel"/>
    <w:tmpl w:val="7EF86E68"/>
    <w:lvl w:ilvl="0" w:tplc="6EE029E4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12"/>
  </w:num>
  <w:num w:numId="2">
    <w:abstractNumId w:val="16"/>
  </w:num>
  <w:num w:numId="3">
    <w:abstractNumId w:val="9"/>
  </w:num>
  <w:num w:numId="4">
    <w:abstractNumId w:val="14"/>
  </w:num>
  <w:num w:numId="5">
    <w:abstractNumId w:val="18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5"/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3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7"/>
  </w:num>
  <w:num w:numId="19">
    <w:abstractNumId w:val="4"/>
  </w:num>
  <w:num w:numId="20">
    <w:abstractNumId w:val="1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03"/>
    <w:rsid w:val="000160A3"/>
    <w:rsid w:val="001152B5"/>
    <w:rsid w:val="0012096D"/>
    <w:rsid w:val="00162F44"/>
    <w:rsid w:val="001B4B4E"/>
    <w:rsid w:val="001C226E"/>
    <w:rsid w:val="0023430D"/>
    <w:rsid w:val="002E0E56"/>
    <w:rsid w:val="0031684E"/>
    <w:rsid w:val="00334A6F"/>
    <w:rsid w:val="003471C9"/>
    <w:rsid w:val="003A0F96"/>
    <w:rsid w:val="003C3B8E"/>
    <w:rsid w:val="00432EE5"/>
    <w:rsid w:val="004B69C1"/>
    <w:rsid w:val="004C388B"/>
    <w:rsid w:val="004E68D7"/>
    <w:rsid w:val="004E7044"/>
    <w:rsid w:val="00576ED4"/>
    <w:rsid w:val="005A674C"/>
    <w:rsid w:val="006046CC"/>
    <w:rsid w:val="00673E76"/>
    <w:rsid w:val="00773704"/>
    <w:rsid w:val="007B3C32"/>
    <w:rsid w:val="00852640"/>
    <w:rsid w:val="00931ADD"/>
    <w:rsid w:val="00933FE6"/>
    <w:rsid w:val="00937575"/>
    <w:rsid w:val="00981807"/>
    <w:rsid w:val="009D3F0A"/>
    <w:rsid w:val="00A3166E"/>
    <w:rsid w:val="00A3273C"/>
    <w:rsid w:val="00A36A55"/>
    <w:rsid w:val="00A95052"/>
    <w:rsid w:val="00AC6A08"/>
    <w:rsid w:val="00B170BC"/>
    <w:rsid w:val="00B27032"/>
    <w:rsid w:val="00B33678"/>
    <w:rsid w:val="00B613D3"/>
    <w:rsid w:val="00B65C91"/>
    <w:rsid w:val="00B77C03"/>
    <w:rsid w:val="00BE6B53"/>
    <w:rsid w:val="00C15192"/>
    <w:rsid w:val="00CA7943"/>
    <w:rsid w:val="00D33CCA"/>
    <w:rsid w:val="00D5329F"/>
    <w:rsid w:val="00D85389"/>
    <w:rsid w:val="00E350F5"/>
    <w:rsid w:val="00F26F88"/>
    <w:rsid w:val="00F31133"/>
    <w:rsid w:val="00F312D4"/>
    <w:rsid w:val="00F548E3"/>
    <w:rsid w:val="00F8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  <w14:docId w14:val="7B8E7CC1"/>
  <w15:chartTrackingRefBased/>
  <w15:docId w15:val="{C60E572F-DAFD-4AD4-A2D0-30A01963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2D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151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15192"/>
    <w:pPr>
      <w:keepNext/>
      <w:spacing w:after="0" w:line="240" w:lineRule="auto"/>
      <w:jc w:val="center"/>
      <w:outlineLvl w:val="2"/>
    </w:pPr>
    <w:rPr>
      <w:rFonts w:ascii="Verdana" w:eastAsia="Times New Roman" w:hAnsi="Verdana"/>
      <w:b/>
      <w:bCs/>
      <w:color w:val="000000"/>
      <w:sz w:val="18"/>
      <w:szCs w:val="1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329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group">
    <w:name w:val="xforms-group"/>
    <w:basedOn w:val="Domylnaczcionkaakapitu"/>
    <w:rsid w:val="00432EE5"/>
  </w:style>
  <w:style w:type="character" w:customStyle="1" w:styleId="xforms-control">
    <w:name w:val="xforms-control"/>
    <w:basedOn w:val="Domylnaczcionkaakapitu"/>
    <w:rsid w:val="00432EE5"/>
  </w:style>
  <w:style w:type="character" w:styleId="Pogrubienie">
    <w:name w:val="Strong"/>
    <w:basedOn w:val="Domylnaczcionkaakapitu"/>
    <w:uiPriority w:val="22"/>
    <w:qFormat/>
    <w:rsid w:val="00432EE5"/>
    <w:rPr>
      <w:b/>
      <w:bCs/>
    </w:rPr>
  </w:style>
  <w:style w:type="character" w:customStyle="1" w:styleId="xforms-deselected">
    <w:name w:val="xforms-deselected"/>
    <w:basedOn w:val="Domylnaczcionkaakapitu"/>
    <w:rsid w:val="00432EE5"/>
  </w:style>
  <w:style w:type="paragraph" w:styleId="NormalnyWeb">
    <w:name w:val="Normal (Web)"/>
    <w:basedOn w:val="Normalny"/>
    <w:unhideWhenUsed/>
    <w:rsid w:val="00432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8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4B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B4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B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B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B4E"/>
    <w:rPr>
      <w:b/>
      <w:bCs/>
      <w:lang w:eastAsia="en-US"/>
    </w:rPr>
  </w:style>
  <w:style w:type="character" w:customStyle="1" w:styleId="Nagwek1Znak">
    <w:name w:val="Nagłówek 1 Znak"/>
    <w:basedOn w:val="Domylnaczcionkaakapitu"/>
    <w:link w:val="Nagwek1"/>
    <w:rsid w:val="00C15192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C15192"/>
    <w:rPr>
      <w:rFonts w:ascii="Verdana" w:eastAsia="Times New Roman" w:hAnsi="Verdana"/>
      <w:b/>
      <w:bCs/>
      <w:color w:val="000000"/>
      <w:sz w:val="18"/>
      <w:szCs w:val="14"/>
    </w:rPr>
  </w:style>
  <w:style w:type="paragraph" w:styleId="Tekstpodstawowy2">
    <w:name w:val="Body Text 2"/>
    <w:basedOn w:val="Normalny"/>
    <w:link w:val="Tekstpodstawowy2Znak"/>
    <w:semiHidden/>
    <w:unhideWhenUsed/>
    <w:rsid w:val="00C15192"/>
    <w:pPr>
      <w:tabs>
        <w:tab w:val="left" w:pos="9540"/>
      </w:tabs>
      <w:spacing w:after="0" w:line="240" w:lineRule="auto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15192"/>
    <w:rPr>
      <w:rFonts w:ascii="Verdana" w:eastAsia="Times New Roman" w:hAnsi="Verdan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15192"/>
    <w:pPr>
      <w:spacing w:after="0" w:line="240" w:lineRule="auto"/>
      <w:ind w:left="4956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5192"/>
    <w:rPr>
      <w:rFonts w:ascii="Times New Roman" w:eastAsia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C15192"/>
    <w:pPr>
      <w:spacing w:after="0" w:line="240" w:lineRule="auto"/>
      <w:ind w:left="180"/>
      <w:jc w:val="center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5192"/>
    <w:rPr>
      <w:rFonts w:ascii="Verdana" w:eastAsia="Times New Roman" w:hAnsi="Verdan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329F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D532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329F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26" Type="http://schemas.openxmlformats.org/officeDocument/2006/relationships/control" Target="activeX/activeX16.xml"/><Relationship Id="rId39" Type="http://schemas.openxmlformats.org/officeDocument/2006/relationships/control" Target="activeX/activeX28.xml"/><Relationship Id="rId3" Type="http://schemas.openxmlformats.org/officeDocument/2006/relationships/settings" Target="settings.xml"/><Relationship Id="rId21" Type="http://schemas.openxmlformats.org/officeDocument/2006/relationships/control" Target="activeX/activeX12.xml"/><Relationship Id="rId34" Type="http://schemas.openxmlformats.org/officeDocument/2006/relationships/control" Target="activeX/activeX23.xml"/><Relationship Id="rId42" Type="http://schemas.openxmlformats.org/officeDocument/2006/relationships/control" Target="activeX/activeX30.xml"/><Relationship Id="rId47" Type="http://schemas.openxmlformats.org/officeDocument/2006/relationships/control" Target="activeX/activeX34.xml"/><Relationship Id="rId7" Type="http://schemas.openxmlformats.org/officeDocument/2006/relationships/image" Target="media/image2.wmf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control" Target="activeX/activeX15.xml"/><Relationship Id="rId33" Type="http://schemas.openxmlformats.org/officeDocument/2006/relationships/control" Target="activeX/activeX22.xml"/><Relationship Id="rId38" Type="http://schemas.openxmlformats.org/officeDocument/2006/relationships/control" Target="activeX/activeX27.xml"/><Relationship Id="rId46" Type="http://schemas.openxmlformats.org/officeDocument/2006/relationships/control" Target="activeX/activeX33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image" Target="media/image5.wmf"/><Relationship Id="rId29" Type="http://schemas.openxmlformats.org/officeDocument/2006/relationships/control" Target="activeX/activeX18.xml"/><Relationship Id="rId41" Type="http://schemas.openxmlformats.org/officeDocument/2006/relationships/control" Target="activeX/activeX29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4.xml"/><Relationship Id="rId24" Type="http://schemas.openxmlformats.org/officeDocument/2006/relationships/control" Target="activeX/activeX14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image" Target="media/image8.wmf"/><Relationship Id="rId45" Type="http://schemas.openxmlformats.org/officeDocument/2006/relationships/control" Target="activeX/activeX32.xml"/><Relationship Id="rId5" Type="http://schemas.openxmlformats.org/officeDocument/2006/relationships/image" Target="media/image1.wmf"/><Relationship Id="rId15" Type="http://schemas.openxmlformats.org/officeDocument/2006/relationships/control" Target="activeX/activeX7.xml"/><Relationship Id="rId23" Type="http://schemas.openxmlformats.org/officeDocument/2006/relationships/image" Target="media/image6.wmf"/><Relationship Id="rId28" Type="http://schemas.openxmlformats.org/officeDocument/2006/relationships/image" Target="media/image7.wmf"/><Relationship Id="rId36" Type="http://schemas.openxmlformats.org/officeDocument/2006/relationships/control" Target="activeX/activeX25.xml"/><Relationship Id="rId49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control" Target="activeX/activeX11.xml"/><Relationship Id="rId31" Type="http://schemas.openxmlformats.org/officeDocument/2006/relationships/control" Target="activeX/activeX20.xml"/><Relationship Id="rId44" Type="http://schemas.openxmlformats.org/officeDocument/2006/relationships/control" Target="activeX/activeX3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4.wmf"/><Relationship Id="rId22" Type="http://schemas.openxmlformats.org/officeDocument/2006/relationships/control" Target="activeX/activeX13.xml"/><Relationship Id="rId27" Type="http://schemas.openxmlformats.org/officeDocument/2006/relationships/control" Target="activeX/activeX17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43" Type="http://schemas.openxmlformats.org/officeDocument/2006/relationships/image" Target="media/image9.wmf"/><Relationship Id="rId48" Type="http://schemas.openxmlformats.org/officeDocument/2006/relationships/fontTable" Target="fontTable.xml"/><Relationship Id="rId8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707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Kozowski</dc:creator>
  <cp:keywords/>
  <cp:lastModifiedBy>UG Wijewo</cp:lastModifiedBy>
  <cp:revision>12</cp:revision>
  <dcterms:created xsi:type="dcterms:W3CDTF">2021-04-23T06:57:00Z</dcterms:created>
  <dcterms:modified xsi:type="dcterms:W3CDTF">2021-04-27T06:10:00Z</dcterms:modified>
</cp:coreProperties>
</file>